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6"/>
        <w:gridCol w:w="4744"/>
      </w:tblGrid>
      <w:tr w:rsidR="009B2C81" w:rsidRPr="009B2C81" w:rsidTr="00E35509">
        <w:tc>
          <w:tcPr>
            <w:tcW w:w="4616" w:type="dxa"/>
          </w:tcPr>
          <w:p w:rsidR="00A01B1C" w:rsidRPr="009B2C81" w:rsidRDefault="009B2C81" w:rsidP="00A01B1C">
            <w:pPr>
              <w:pStyle w:val="Heading1"/>
              <w:outlineLvl w:val="0"/>
              <w:rPr>
                <w:color w:val="auto"/>
              </w:rPr>
            </w:pPr>
            <w:r>
              <w:rPr>
                <w:color w:val="auto"/>
              </w:rPr>
              <w:t xml:space="preserve">IFMA Program Review Committee </w:t>
            </w:r>
            <w:r w:rsidR="00000732">
              <w:rPr>
                <w:color w:val="auto"/>
              </w:rPr>
              <w:t xml:space="preserve">- Call for </w:t>
            </w:r>
            <w:r>
              <w:rPr>
                <w:color w:val="auto"/>
              </w:rPr>
              <w:t>Volunteer Application</w:t>
            </w:r>
            <w:r w:rsidR="00000732">
              <w:rPr>
                <w:color w:val="auto"/>
              </w:rPr>
              <w:t>s</w:t>
            </w:r>
          </w:p>
        </w:tc>
        <w:tc>
          <w:tcPr>
            <w:tcW w:w="4744" w:type="dxa"/>
          </w:tcPr>
          <w:p w:rsidR="00A01B1C" w:rsidRPr="009B2C81" w:rsidRDefault="000A24EF" w:rsidP="0097298E">
            <w:pPr>
              <w:pStyle w:val="Logo"/>
            </w:pPr>
            <w:r w:rsidRPr="000A24EF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CCAC163" wp14:editId="5969B08E">
                  <wp:simplePos x="4314825" y="71437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476500" cy="847841"/>
                  <wp:effectExtent l="0" t="0" r="0" b="9525"/>
                  <wp:wrapSquare wrapText="bothSides"/>
                  <wp:docPr id="1" name="Picture 1" descr="K:\Departments\Marketing\IFMA Logos\New Logo 2014\IFMA_Tagline_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Departments\Marketing\IFMA Logos\New Logo 2014\IFMA_Tagline_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847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804E9" w:rsidRPr="00B46207" w:rsidRDefault="00B46207" w:rsidP="00F804E9">
      <w:pPr>
        <w:pStyle w:val="Heading2"/>
        <w:jc w:val="center"/>
        <w:rPr>
          <w:color w:val="auto"/>
          <w:sz w:val="32"/>
          <w:szCs w:val="32"/>
        </w:rPr>
      </w:pPr>
      <w:r w:rsidRPr="00B46207">
        <w:rPr>
          <w:color w:val="auto"/>
          <w:sz w:val="32"/>
          <w:szCs w:val="32"/>
        </w:rPr>
        <w:t xml:space="preserve">Help </w:t>
      </w:r>
      <w:r w:rsidR="00F804E9" w:rsidRPr="00B46207">
        <w:rPr>
          <w:color w:val="auto"/>
          <w:sz w:val="32"/>
          <w:szCs w:val="32"/>
        </w:rPr>
        <w:t>shape the future of facility management education and training by volunteering to serve on the program review committee for IFMA’s conferences.</w:t>
      </w:r>
    </w:p>
    <w:p w:rsidR="00F804E9" w:rsidRDefault="00F804E9" w:rsidP="00F804E9">
      <w:pPr>
        <w:pStyle w:val="Heading2"/>
        <w:rPr>
          <w:color w:val="auto"/>
        </w:rPr>
      </w:pPr>
      <w:r>
        <w:rPr>
          <w:color w:val="auto"/>
        </w:rPr>
        <w:t>By volunteering you:</w:t>
      </w:r>
    </w:p>
    <w:p w:rsidR="00F804E9" w:rsidRDefault="00F804E9" w:rsidP="00F804E9">
      <w:pPr>
        <w:pStyle w:val="ListParagraph"/>
        <w:numPr>
          <w:ilvl w:val="0"/>
          <w:numId w:val="3"/>
        </w:numPr>
      </w:pPr>
      <w:r>
        <w:t>Help shape the conference programs</w:t>
      </w:r>
    </w:p>
    <w:p w:rsidR="00F804E9" w:rsidRDefault="00F804E9" w:rsidP="00F804E9">
      <w:pPr>
        <w:pStyle w:val="ListParagraph"/>
        <w:numPr>
          <w:ilvl w:val="0"/>
          <w:numId w:val="3"/>
        </w:numPr>
      </w:pPr>
      <w:r>
        <w:t>Gain continuing education</w:t>
      </w:r>
    </w:p>
    <w:p w:rsidR="00B46207" w:rsidRDefault="00B46207" w:rsidP="00F804E9">
      <w:pPr>
        <w:pStyle w:val="ListParagraph"/>
        <w:numPr>
          <w:ilvl w:val="0"/>
          <w:numId w:val="3"/>
        </w:numPr>
      </w:pPr>
      <w:r>
        <w:t>Become recognized as an FM thought leader</w:t>
      </w:r>
    </w:p>
    <w:p w:rsidR="00F804E9" w:rsidRDefault="00F804E9" w:rsidP="00F804E9">
      <w:pPr>
        <w:pStyle w:val="ListParagraph"/>
        <w:numPr>
          <w:ilvl w:val="0"/>
          <w:numId w:val="3"/>
        </w:numPr>
      </w:pPr>
      <w:r>
        <w:t>Learn from industry experts</w:t>
      </w:r>
    </w:p>
    <w:p w:rsidR="00F804E9" w:rsidRDefault="00F804E9" w:rsidP="00F804E9">
      <w:pPr>
        <w:pStyle w:val="ListParagraph"/>
        <w:numPr>
          <w:ilvl w:val="0"/>
          <w:numId w:val="3"/>
        </w:numPr>
      </w:pPr>
      <w:r>
        <w:t xml:space="preserve">Network with industry peers </w:t>
      </w:r>
    </w:p>
    <w:p w:rsidR="00B46207" w:rsidRDefault="00B46207" w:rsidP="00F804E9">
      <w:pPr>
        <w:pStyle w:val="ListParagraph"/>
        <w:numPr>
          <w:ilvl w:val="0"/>
          <w:numId w:val="3"/>
        </w:numPr>
      </w:pPr>
      <w:r>
        <w:t>Give back to your profession</w:t>
      </w:r>
    </w:p>
    <w:p w:rsidR="00B46207" w:rsidRPr="00F804E9" w:rsidRDefault="00B46207" w:rsidP="00F804E9">
      <w:pPr>
        <w:pStyle w:val="ListParagraph"/>
        <w:numPr>
          <w:ilvl w:val="0"/>
          <w:numId w:val="3"/>
        </w:numPr>
      </w:pPr>
      <w:r>
        <w:t>Become an IFMA insider</w:t>
      </w:r>
    </w:p>
    <w:p w:rsidR="00E35509" w:rsidRPr="009B2C81" w:rsidRDefault="00E35509" w:rsidP="00E35509">
      <w:pPr>
        <w:pStyle w:val="Heading2"/>
        <w:rPr>
          <w:color w:val="auto"/>
        </w:rPr>
      </w:pPr>
      <w:r>
        <w:rPr>
          <w:color w:val="auto"/>
        </w:rPr>
        <w:t>Expectations and Requirements</w:t>
      </w:r>
    </w:p>
    <w:p w:rsidR="00E35509" w:rsidRDefault="00E35509" w:rsidP="00E35509">
      <w:pPr>
        <w:pStyle w:val="Heading3"/>
      </w:pPr>
      <w:r>
        <w:t>To apply, you should:</w:t>
      </w:r>
    </w:p>
    <w:p w:rsidR="00E35509" w:rsidRDefault="00E35509" w:rsidP="00E35509">
      <w:pPr>
        <w:pStyle w:val="ListParagraph"/>
        <w:numPr>
          <w:ilvl w:val="0"/>
          <w:numId w:val="1"/>
        </w:numPr>
      </w:pPr>
      <w:r>
        <w:t>Be a member in good standing with IFMA</w:t>
      </w:r>
    </w:p>
    <w:p w:rsidR="00070D65" w:rsidRDefault="00070D65" w:rsidP="00070D65">
      <w:pPr>
        <w:pStyle w:val="ListParagraph"/>
        <w:numPr>
          <w:ilvl w:val="0"/>
          <w:numId w:val="1"/>
        </w:numPr>
      </w:pPr>
      <w:r>
        <w:t xml:space="preserve">Have experience and/or expertise in </w:t>
      </w:r>
      <w:r w:rsidR="00F804E9">
        <w:t xml:space="preserve">one or more of the </w:t>
      </w:r>
      <w:r>
        <w:t xml:space="preserve">FM core competencies below  </w:t>
      </w:r>
    </w:p>
    <w:p w:rsidR="00E35509" w:rsidRDefault="00E35509" w:rsidP="00E35509">
      <w:pPr>
        <w:pStyle w:val="ListParagraph"/>
        <w:numPr>
          <w:ilvl w:val="0"/>
          <w:numId w:val="1"/>
        </w:numPr>
      </w:pPr>
      <w:r>
        <w:t xml:space="preserve">Be willing to </w:t>
      </w:r>
      <w:r w:rsidR="00070D65">
        <w:t xml:space="preserve">review, score and discuss </w:t>
      </w:r>
      <w:r>
        <w:t xml:space="preserve">conference program submissions </w:t>
      </w:r>
    </w:p>
    <w:p w:rsidR="00E35509" w:rsidRDefault="00E35509" w:rsidP="00E35509">
      <w:pPr>
        <w:pStyle w:val="ListParagraph"/>
        <w:numPr>
          <w:ilvl w:val="0"/>
          <w:numId w:val="1"/>
        </w:numPr>
      </w:pPr>
      <w:r>
        <w:t xml:space="preserve">Work with the program committee via email and conference call(s) </w:t>
      </w:r>
    </w:p>
    <w:p w:rsidR="008D0133" w:rsidRPr="009B2C81" w:rsidRDefault="00855A6B" w:rsidP="00855A6B">
      <w:pPr>
        <w:pStyle w:val="Heading2"/>
        <w:rPr>
          <w:color w:val="auto"/>
        </w:rPr>
      </w:pPr>
      <w:r w:rsidRPr="009B2C81">
        <w:rPr>
          <w:color w:val="auto"/>
        </w:rPr>
        <w:t>Contact Information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1E0" w:firstRow="1" w:lastRow="1" w:firstColumn="1" w:lastColumn="1" w:noHBand="0" w:noVBand="0"/>
      </w:tblPr>
      <w:tblGrid>
        <w:gridCol w:w="2684"/>
        <w:gridCol w:w="6676"/>
      </w:tblGrid>
      <w:tr w:rsidR="009B2C81" w:rsidRPr="009B2C81" w:rsidTr="00491680">
        <w:tc>
          <w:tcPr>
            <w:tcW w:w="2684" w:type="dxa"/>
            <w:tcBorders>
              <w:top w:val="single" w:sz="4" w:space="0" w:color="BFBFBF" w:themeColor="background1" w:themeShade="BF"/>
            </w:tcBorders>
            <w:vAlign w:val="center"/>
          </w:tcPr>
          <w:p w:rsidR="008D0133" w:rsidRPr="009B2C81" w:rsidRDefault="008D0133" w:rsidP="00A01B1C">
            <w:r w:rsidRPr="009B2C81">
              <w:t>Name</w:t>
            </w:r>
          </w:p>
        </w:tc>
        <w:tc>
          <w:tcPr>
            <w:tcW w:w="6676" w:type="dxa"/>
            <w:tcBorders>
              <w:top w:val="single" w:sz="4" w:space="0" w:color="BFBFBF" w:themeColor="background1" w:themeShade="BF"/>
            </w:tcBorders>
            <w:vAlign w:val="center"/>
          </w:tcPr>
          <w:p w:rsidR="008D0133" w:rsidRPr="009B2C81" w:rsidRDefault="008D0133"/>
        </w:tc>
      </w:tr>
      <w:tr w:rsidR="009B2C81" w:rsidRPr="009B2C81" w:rsidTr="00491680">
        <w:tc>
          <w:tcPr>
            <w:tcW w:w="2684" w:type="dxa"/>
            <w:vAlign w:val="center"/>
          </w:tcPr>
          <w:p w:rsidR="008D0133" w:rsidRPr="009B2C81" w:rsidRDefault="009B2C81" w:rsidP="00A01B1C">
            <w:r>
              <w:t>Credentials</w:t>
            </w:r>
            <w:r w:rsidR="00070D65">
              <w:t xml:space="preserve"> (if applicable)</w:t>
            </w:r>
          </w:p>
        </w:tc>
        <w:tc>
          <w:tcPr>
            <w:tcW w:w="6676" w:type="dxa"/>
            <w:vAlign w:val="center"/>
          </w:tcPr>
          <w:p w:rsidR="008D0133" w:rsidRPr="009B2C81" w:rsidRDefault="008D0133"/>
        </w:tc>
      </w:tr>
      <w:tr w:rsidR="00491680" w:rsidRPr="009B2C81" w:rsidTr="007D3AE9">
        <w:tc>
          <w:tcPr>
            <w:tcW w:w="2684" w:type="dxa"/>
            <w:vAlign w:val="center"/>
          </w:tcPr>
          <w:p w:rsidR="00491680" w:rsidRPr="009B2C81" w:rsidRDefault="00491680" w:rsidP="00A01B1C">
            <w:r>
              <w:t>Title</w:t>
            </w:r>
          </w:p>
        </w:tc>
        <w:tc>
          <w:tcPr>
            <w:tcW w:w="6676" w:type="dxa"/>
            <w:vAlign w:val="center"/>
          </w:tcPr>
          <w:p w:rsidR="00491680" w:rsidRPr="009B2C81" w:rsidRDefault="00491680"/>
        </w:tc>
      </w:tr>
      <w:tr w:rsidR="00491680" w:rsidRPr="009B2C81" w:rsidTr="007D3AE9">
        <w:tc>
          <w:tcPr>
            <w:tcW w:w="2684" w:type="dxa"/>
            <w:vAlign w:val="center"/>
          </w:tcPr>
          <w:p w:rsidR="00491680" w:rsidRPr="009B2C81" w:rsidRDefault="00491680" w:rsidP="00491680">
            <w:r>
              <w:t>Company</w:t>
            </w:r>
          </w:p>
        </w:tc>
        <w:tc>
          <w:tcPr>
            <w:tcW w:w="6676" w:type="dxa"/>
            <w:vAlign w:val="center"/>
          </w:tcPr>
          <w:p w:rsidR="00491680" w:rsidRPr="009B2C81" w:rsidRDefault="00491680" w:rsidP="00491680"/>
        </w:tc>
      </w:tr>
      <w:tr w:rsidR="00491680" w:rsidRPr="009B2C81" w:rsidTr="007D3AE9">
        <w:tc>
          <w:tcPr>
            <w:tcW w:w="2684" w:type="dxa"/>
            <w:vAlign w:val="center"/>
          </w:tcPr>
          <w:p w:rsidR="00491680" w:rsidRPr="009B2C81" w:rsidRDefault="00491680" w:rsidP="00491680">
            <w:r>
              <w:t>Address</w:t>
            </w:r>
          </w:p>
        </w:tc>
        <w:tc>
          <w:tcPr>
            <w:tcW w:w="6676" w:type="dxa"/>
            <w:vAlign w:val="center"/>
          </w:tcPr>
          <w:p w:rsidR="00491680" w:rsidRPr="009B2C81" w:rsidRDefault="00491680" w:rsidP="00491680"/>
        </w:tc>
      </w:tr>
      <w:tr w:rsidR="00491680" w:rsidRPr="009B2C81" w:rsidTr="007D3AE9">
        <w:tc>
          <w:tcPr>
            <w:tcW w:w="2684" w:type="dxa"/>
            <w:vAlign w:val="center"/>
          </w:tcPr>
          <w:p w:rsidR="00491680" w:rsidRPr="009B2C81" w:rsidRDefault="00491680" w:rsidP="00491680">
            <w:r>
              <w:t>Phone number</w:t>
            </w:r>
          </w:p>
        </w:tc>
        <w:tc>
          <w:tcPr>
            <w:tcW w:w="6676" w:type="dxa"/>
            <w:vAlign w:val="center"/>
          </w:tcPr>
          <w:p w:rsidR="00491680" w:rsidRPr="009B2C81" w:rsidRDefault="00491680" w:rsidP="00491680"/>
        </w:tc>
      </w:tr>
      <w:tr w:rsidR="00491680" w:rsidRPr="009B2C81" w:rsidTr="007D3AE9">
        <w:tc>
          <w:tcPr>
            <w:tcW w:w="2684" w:type="dxa"/>
            <w:vAlign w:val="center"/>
          </w:tcPr>
          <w:p w:rsidR="00491680" w:rsidRPr="009B2C81" w:rsidRDefault="00491680" w:rsidP="00491680">
            <w:r w:rsidRPr="009B2C81">
              <w:t>E-Mail Address</w:t>
            </w:r>
          </w:p>
        </w:tc>
        <w:tc>
          <w:tcPr>
            <w:tcW w:w="6676" w:type="dxa"/>
            <w:vAlign w:val="center"/>
          </w:tcPr>
          <w:p w:rsidR="00491680" w:rsidRPr="009B2C81" w:rsidRDefault="00491680" w:rsidP="00491680"/>
        </w:tc>
      </w:tr>
      <w:tr w:rsidR="00491680" w:rsidRPr="009B2C81" w:rsidTr="007D3AE9">
        <w:tc>
          <w:tcPr>
            <w:tcW w:w="2684" w:type="dxa"/>
            <w:vAlign w:val="center"/>
          </w:tcPr>
          <w:p w:rsidR="00491680" w:rsidRPr="009B2C81" w:rsidRDefault="00491680" w:rsidP="00491680">
            <w:r>
              <w:t>Years in the industry</w:t>
            </w:r>
          </w:p>
        </w:tc>
        <w:tc>
          <w:tcPr>
            <w:tcW w:w="6676" w:type="dxa"/>
            <w:vAlign w:val="center"/>
          </w:tcPr>
          <w:p w:rsidR="00491680" w:rsidRPr="009B2C81" w:rsidRDefault="00491680" w:rsidP="00491680"/>
        </w:tc>
      </w:tr>
      <w:tr w:rsidR="00491680" w:rsidRPr="009B2C81" w:rsidTr="007D3AE9">
        <w:tc>
          <w:tcPr>
            <w:tcW w:w="2684" w:type="dxa"/>
            <w:vAlign w:val="center"/>
          </w:tcPr>
          <w:p w:rsidR="00491680" w:rsidRDefault="00491680" w:rsidP="00491680">
            <w:r>
              <w:t>Area</w:t>
            </w:r>
            <w:r w:rsidR="00070D65">
              <w:t xml:space="preserve">(s) </w:t>
            </w:r>
            <w:r>
              <w:t>of expertise</w:t>
            </w:r>
          </w:p>
        </w:tc>
        <w:tc>
          <w:tcPr>
            <w:tcW w:w="6676" w:type="dxa"/>
            <w:vAlign w:val="center"/>
          </w:tcPr>
          <w:p w:rsidR="00491680" w:rsidRPr="009B2C81" w:rsidRDefault="00491680" w:rsidP="00491680"/>
        </w:tc>
      </w:tr>
      <w:tr w:rsidR="00491680" w:rsidRPr="009B2C81" w:rsidTr="007D3AE9">
        <w:tc>
          <w:tcPr>
            <w:tcW w:w="2684" w:type="dxa"/>
            <w:vAlign w:val="center"/>
          </w:tcPr>
          <w:p w:rsidR="00491680" w:rsidRDefault="00070D65" w:rsidP="00491680">
            <w:r>
              <w:t xml:space="preserve">IFMA </w:t>
            </w:r>
            <w:r w:rsidR="00491680">
              <w:t>Member number</w:t>
            </w:r>
          </w:p>
        </w:tc>
        <w:tc>
          <w:tcPr>
            <w:tcW w:w="6676" w:type="dxa"/>
            <w:vAlign w:val="center"/>
          </w:tcPr>
          <w:p w:rsidR="00491680" w:rsidRPr="009B2C81" w:rsidRDefault="00491680" w:rsidP="00491680"/>
        </w:tc>
      </w:tr>
    </w:tbl>
    <w:p w:rsidR="008D0133" w:rsidRPr="009B2C81" w:rsidRDefault="00855A6B" w:rsidP="00855A6B">
      <w:pPr>
        <w:pStyle w:val="Heading2"/>
        <w:rPr>
          <w:color w:val="auto"/>
        </w:rPr>
      </w:pPr>
      <w:r w:rsidRPr="009B2C81">
        <w:rPr>
          <w:color w:val="auto"/>
        </w:rPr>
        <w:t>Interests</w:t>
      </w:r>
    </w:p>
    <w:p w:rsidR="0097298E" w:rsidRPr="009B2C81" w:rsidRDefault="00000732" w:rsidP="0097298E">
      <w:pPr>
        <w:pStyle w:val="Heading3"/>
      </w:pPr>
      <w:r>
        <w:t>Please indicate</w:t>
      </w:r>
      <w:r w:rsidR="00306D7E">
        <w:t xml:space="preserve"> what core competencies you would most be interested in </w:t>
      </w:r>
      <w:r>
        <w:t>reviewing. You may select multiples competencies.</w:t>
      </w:r>
    </w:p>
    <w:tbl>
      <w:tblPr>
        <w:tblStyle w:val="TableGrid"/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9360"/>
      </w:tblGrid>
      <w:tr w:rsidR="009B2C81" w:rsidRPr="009B2C81" w:rsidTr="000A24EF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0133" w:rsidRPr="009B2C81" w:rsidRDefault="001C200E" w:rsidP="000A24EF">
            <w:r w:rsidRPr="009B2C81">
              <w:fldChar w:fldCharType="begin"/>
            </w:r>
            <w:r w:rsidR="008D0133" w:rsidRPr="009B2C81">
              <w:instrText xml:space="preserve"> MACROBUTTON  DoFieldClick ___ </w:instrText>
            </w:r>
            <w:r w:rsidRPr="009B2C81">
              <w:fldChar w:fldCharType="end"/>
            </w:r>
            <w:r w:rsidR="000A24EF">
              <w:t>Operations and Maintenance</w:t>
            </w:r>
          </w:p>
        </w:tc>
      </w:tr>
      <w:tr w:rsidR="009B2C81" w:rsidRPr="009B2C81" w:rsidTr="000A24EF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0133" w:rsidRPr="009B2C81" w:rsidRDefault="001C200E" w:rsidP="00A01B1C">
            <w:r w:rsidRPr="009B2C81">
              <w:fldChar w:fldCharType="begin"/>
            </w:r>
            <w:r w:rsidR="008D0133" w:rsidRPr="009B2C81">
              <w:instrText xml:space="preserve"> MACROBUTTON  DoFieldClick ___ </w:instrText>
            </w:r>
            <w:r w:rsidRPr="009B2C81">
              <w:fldChar w:fldCharType="end"/>
            </w:r>
            <w:r w:rsidR="000A24EF">
              <w:t>Real Estate &amp; Property Management</w:t>
            </w:r>
          </w:p>
        </w:tc>
      </w:tr>
      <w:tr w:rsidR="009B2C81" w:rsidRPr="009B2C81" w:rsidTr="000A24EF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0133" w:rsidRPr="009B2C81" w:rsidRDefault="001C200E" w:rsidP="00A01B1C">
            <w:r w:rsidRPr="009B2C81">
              <w:fldChar w:fldCharType="begin"/>
            </w:r>
            <w:r w:rsidR="008D0133" w:rsidRPr="009B2C81">
              <w:instrText xml:space="preserve"> MACROBUTTON  DoFieldClick ___ </w:instrText>
            </w:r>
            <w:r w:rsidRPr="009B2C81">
              <w:fldChar w:fldCharType="end"/>
            </w:r>
            <w:r w:rsidR="000A24EF">
              <w:t>Human Factors</w:t>
            </w:r>
          </w:p>
        </w:tc>
      </w:tr>
      <w:tr w:rsidR="009B2C81" w:rsidRPr="009B2C81" w:rsidTr="000A24EF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0133" w:rsidRPr="009B2C81" w:rsidRDefault="001C200E" w:rsidP="00A01B1C">
            <w:r w:rsidRPr="009B2C81">
              <w:fldChar w:fldCharType="begin"/>
            </w:r>
            <w:r w:rsidR="008D0133" w:rsidRPr="009B2C81">
              <w:instrText xml:space="preserve"> MACROBUTTON  DoFieldClick ___ </w:instrText>
            </w:r>
            <w:r w:rsidRPr="009B2C81">
              <w:fldChar w:fldCharType="end"/>
            </w:r>
            <w:r w:rsidR="000A24EF">
              <w:t xml:space="preserve">Environmental Stewardship &amp; Sustainability </w:t>
            </w:r>
          </w:p>
        </w:tc>
      </w:tr>
      <w:tr w:rsidR="009B2C81" w:rsidRPr="009B2C81" w:rsidTr="000A24EF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0133" w:rsidRPr="009B2C81" w:rsidRDefault="001C200E" w:rsidP="00A01B1C">
            <w:r w:rsidRPr="009B2C81">
              <w:fldChar w:fldCharType="begin"/>
            </w:r>
            <w:r w:rsidR="008D0133" w:rsidRPr="009B2C81">
              <w:instrText xml:space="preserve"> MACROBUTTON  DoFieldClick ___ </w:instrText>
            </w:r>
            <w:r w:rsidRPr="009B2C81">
              <w:fldChar w:fldCharType="end"/>
            </w:r>
            <w:r w:rsidR="000A24EF">
              <w:t>Project Management</w:t>
            </w:r>
          </w:p>
        </w:tc>
      </w:tr>
      <w:tr w:rsidR="009B2C81" w:rsidRPr="009B2C81" w:rsidTr="000A24EF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0133" w:rsidRPr="009B2C81" w:rsidRDefault="001C200E" w:rsidP="00A01B1C">
            <w:r w:rsidRPr="009B2C81">
              <w:lastRenderedPageBreak/>
              <w:fldChar w:fldCharType="begin"/>
            </w:r>
            <w:r w:rsidR="008D0133" w:rsidRPr="009B2C81">
              <w:instrText xml:space="preserve"> MACROBUTTON  DoFieldClick ___ </w:instrText>
            </w:r>
            <w:r w:rsidRPr="009B2C81">
              <w:fldChar w:fldCharType="end"/>
            </w:r>
            <w:r w:rsidR="000A24EF">
              <w:t>Leadership &amp; Strategy</w:t>
            </w:r>
          </w:p>
        </w:tc>
      </w:tr>
      <w:tr w:rsidR="009B2C81" w:rsidRPr="009B2C81" w:rsidTr="000A24EF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0133" w:rsidRPr="009B2C81" w:rsidRDefault="001C200E" w:rsidP="00A01B1C">
            <w:r w:rsidRPr="009B2C81">
              <w:fldChar w:fldCharType="begin"/>
            </w:r>
            <w:r w:rsidR="008D0133" w:rsidRPr="009B2C81">
              <w:instrText xml:space="preserve"> MACROBUTTON  DoFieldClick ___ </w:instrText>
            </w:r>
            <w:r w:rsidRPr="009B2C81">
              <w:fldChar w:fldCharType="end"/>
            </w:r>
            <w:r w:rsidR="000A24EF">
              <w:t>Finance &amp; Business</w:t>
            </w:r>
          </w:p>
        </w:tc>
      </w:tr>
      <w:tr w:rsidR="000A24EF" w:rsidRPr="009B2C81" w:rsidTr="000A24EF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24EF" w:rsidRPr="009B2C81" w:rsidRDefault="000A24EF" w:rsidP="000A24EF">
            <w:r w:rsidRPr="009B2C81">
              <w:fldChar w:fldCharType="begin"/>
            </w:r>
            <w:r w:rsidRPr="009B2C81">
              <w:instrText xml:space="preserve"> MACROBUTTON  DoFieldClick ___ </w:instrText>
            </w:r>
            <w:r w:rsidRPr="009B2C81">
              <w:fldChar w:fldCharType="end"/>
            </w:r>
            <w:r>
              <w:t xml:space="preserve">Quality </w:t>
            </w:r>
          </w:p>
        </w:tc>
      </w:tr>
      <w:tr w:rsidR="000A24EF" w:rsidRPr="009B2C81" w:rsidTr="000A24EF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24EF" w:rsidRPr="009B2C81" w:rsidRDefault="000A24EF" w:rsidP="000A24EF">
            <w:r w:rsidRPr="009B2C81">
              <w:fldChar w:fldCharType="begin"/>
            </w:r>
            <w:r w:rsidRPr="009B2C81">
              <w:instrText xml:space="preserve"> MACROBUTTON  DoFieldClick ___ </w:instrText>
            </w:r>
            <w:r w:rsidRPr="009B2C81">
              <w:fldChar w:fldCharType="end"/>
            </w:r>
            <w:r>
              <w:t>Communication</w:t>
            </w:r>
          </w:p>
        </w:tc>
      </w:tr>
      <w:tr w:rsidR="000A24EF" w:rsidRPr="009B2C81" w:rsidTr="000A24EF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24EF" w:rsidRPr="009B2C81" w:rsidRDefault="000A24EF" w:rsidP="000A24EF">
            <w:r w:rsidRPr="009B2C81">
              <w:fldChar w:fldCharType="begin"/>
            </w:r>
            <w:r w:rsidRPr="009B2C81">
              <w:instrText xml:space="preserve"> MACROBUTTON  DoFieldClick ___ </w:instrText>
            </w:r>
            <w:r w:rsidRPr="009B2C81">
              <w:fldChar w:fldCharType="end"/>
            </w:r>
            <w:r>
              <w:t xml:space="preserve">Technology </w:t>
            </w:r>
          </w:p>
        </w:tc>
      </w:tr>
      <w:tr w:rsidR="000A24EF" w:rsidRPr="009B2C81" w:rsidTr="000A24EF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24EF" w:rsidRPr="009B2C81" w:rsidRDefault="000A24EF" w:rsidP="000A24EF">
            <w:r w:rsidRPr="009B2C81">
              <w:fldChar w:fldCharType="begin"/>
            </w:r>
            <w:r w:rsidRPr="009B2C81">
              <w:instrText xml:space="preserve"> MACROBUTTON  DoFieldClick ___ </w:instrText>
            </w:r>
            <w:r w:rsidRPr="009B2C81">
              <w:fldChar w:fldCharType="end"/>
            </w:r>
            <w:r>
              <w:t xml:space="preserve">Emergency Preparedness &amp; Business Continuity </w:t>
            </w:r>
          </w:p>
        </w:tc>
      </w:tr>
      <w:tr w:rsidR="000A24EF" w:rsidRPr="009B2C81" w:rsidTr="000A24EF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24EF" w:rsidRPr="009B2C81" w:rsidRDefault="000A24EF" w:rsidP="000A24EF"/>
        </w:tc>
      </w:tr>
    </w:tbl>
    <w:p w:rsidR="008D0133" w:rsidRPr="009B2C81" w:rsidRDefault="00306D7E">
      <w:pPr>
        <w:pStyle w:val="Heading2"/>
        <w:rPr>
          <w:color w:val="auto"/>
        </w:rPr>
      </w:pPr>
      <w:r>
        <w:rPr>
          <w:color w:val="auto"/>
        </w:rPr>
        <w:t>FM Industry Experience</w:t>
      </w:r>
    </w:p>
    <w:p w:rsidR="00855A6B" w:rsidRPr="009B2C81" w:rsidRDefault="00306D7E" w:rsidP="00855A6B">
      <w:pPr>
        <w:pStyle w:val="Heading3"/>
      </w:pPr>
      <w:r>
        <w:t>Please list any FM industry conventions that you have attended:</w:t>
      </w:r>
    </w:p>
    <w:tbl>
      <w:tblPr>
        <w:tblStyle w:val="TableGrid"/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9350"/>
      </w:tblGrid>
      <w:tr w:rsidR="009B2C81" w:rsidRPr="009B2C81" w:rsidTr="00855A6B">
        <w:trPr>
          <w:trHeight w:hRule="exact" w:val="1944"/>
        </w:trPr>
        <w:tc>
          <w:tcPr>
            <w:tcW w:w="95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D0133" w:rsidRPr="009B2C81" w:rsidRDefault="008D0133"/>
        </w:tc>
      </w:tr>
    </w:tbl>
    <w:p w:rsidR="00855A6B" w:rsidRPr="009B2C81" w:rsidRDefault="00306D7E" w:rsidP="00855A6B">
      <w:pPr>
        <w:pStyle w:val="Heading3"/>
      </w:pPr>
      <w:r>
        <w:t>Please list any FM industry conventions that you have presented at:</w:t>
      </w:r>
    </w:p>
    <w:tbl>
      <w:tblPr>
        <w:tblStyle w:val="TableGrid"/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9350"/>
      </w:tblGrid>
      <w:tr w:rsidR="009B2C81" w:rsidRPr="009B2C81" w:rsidTr="000A24EF">
        <w:trPr>
          <w:trHeight w:hRule="exact" w:val="1944"/>
        </w:trPr>
        <w:tc>
          <w:tcPr>
            <w:tcW w:w="935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D0133" w:rsidRPr="009B2C81" w:rsidRDefault="008D0133"/>
        </w:tc>
      </w:tr>
    </w:tbl>
    <w:p w:rsidR="00000732" w:rsidRPr="009B2C81" w:rsidRDefault="00000732" w:rsidP="00000732">
      <w:pPr>
        <w:pStyle w:val="Heading3"/>
      </w:pPr>
      <w:r>
        <w:t xml:space="preserve">Please list any </w:t>
      </w:r>
      <w:r>
        <w:t>other information/items you think IFMA should consider reviewing your application</w:t>
      </w:r>
      <w:r>
        <w:t>:</w:t>
      </w:r>
    </w:p>
    <w:tbl>
      <w:tblPr>
        <w:tblStyle w:val="TableGrid"/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9350"/>
      </w:tblGrid>
      <w:tr w:rsidR="00000732" w:rsidRPr="009B2C81" w:rsidTr="00D82197">
        <w:trPr>
          <w:trHeight w:hRule="exact" w:val="1944"/>
        </w:trPr>
        <w:tc>
          <w:tcPr>
            <w:tcW w:w="935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000732" w:rsidRPr="009B2C81" w:rsidRDefault="00000732" w:rsidP="00D82197"/>
        </w:tc>
      </w:tr>
    </w:tbl>
    <w:p w:rsidR="008D0133" w:rsidRPr="009B2C81" w:rsidRDefault="00855A6B">
      <w:pPr>
        <w:pStyle w:val="Heading2"/>
        <w:rPr>
          <w:color w:val="auto"/>
        </w:rPr>
      </w:pPr>
      <w:r w:rsidRPr="009B2C81">
        <w:rPr>
          <w:color w:val="auto"/>
        </w:rPr>
        <w:t>Agreement and Signature</w:t>
      </w:r>
    </w:p>
    <w:p w:rsidR="00855A6B" w:rsidRPr="009B2C81" w:rsidRDefault="00855A6B" w:rsidP="00855A6B">
      <w:pPr>
        <w:pStyle w:val="Heading3"/>
      </w:pPr>
      <w:r w:rsidRPr="009B2C81">
        <w:t xml:space="preserve">By submitting this application, I affirm that the facts set forth in it are true and complete. I understand </w:t>
      </w:r>
      <w:r w:rsidR="000A24EF">
        <w:t xml:space="preserve">and accept </w:t>
      </w:r>
      <w:r w:rsidRPr="009B2C81">
        <w:t>th</w:t>
      </w:r>
      <w:r w:rsidR="000A24EF">
        <w:t>e expectations and requirements as a volunteer.</w:t>
      </w:r>
    </w:p>
    <w:tbl>
      <w:tblPr>
        <w:tblStyle w:val="TableGrid"/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679"/>
        <w:gridCol w:w="6671"/>
      </w:tblGrid>
      <w:tr w:rsidR="009B2C81" w:rsidRPr="009B2C81" w:rsidTr="00855A6B">
        <w:tc>
          <w:tcPr>
            <w:tcW w:w="272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8D0133" w:rsidRPr="009B2C81" w:rsidRDefault="008D0133" w:rsidP="00A01B1C">
            <w:r w:rsidRPr="009B2C81">
              <w:t>Name (printed)</w:t>
            </w:r>
          </w:p>
        </w:tc>
        <w:tc>
          <w:tcPr>
            <w:tcW w:w="68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8D0133" w:rsidRPr="009B2C81" w:rsidRDefault="008D0133"/>
        </w:tc>
      </w:tr>
      <w:tr w:rsidR="009B2C81" w:rsidRPr="009B2C81" w:rsidTr="00855A6B">
        <w:tc>
          <w:tcPr>
            <w:tcW w:w="272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8D0133" w:rsidRPr="009B2C81" w:rsidRDefault="008D0133" w:rsidP="00A01B1C">
            <w:r w:rsidRPr="009B2C81">
              <w:t>Signature</w:t>
            </w:r>
          </w:p>
        </w:tc>
        <w:tc>
          <w:tcPr>
            <w:tcW w:w="68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8D0133" w:rsidRPr="009B2C81" w:rsidRDefault="008D0133"/>
        </w:tc>
      </w:tr>
      <w:tr w:rsidR="009B2C81" w:rsidRPr="009B2C81" w:rsidTr="00855A6B">
        <w:tc>
          <w:tcPr>
            <w:tcW w:w="272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8D0133" w:rsidRPr="009B2C81" w:rsidRDefault="008D0133" w:rsidP="00A01B1C">
            <w:r w:rsidRPr="009B2C81">
              <w:t>Date</w:t>
            </w:r>
          </w:p>
        </w:tc>
        <w:tc>
          <w:tcPr>
            <w:tcW w:w="68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8D0133" w:rsidRPr="009B2C81" w:rsidRDefault="008D0133"/>
        </w:tc>
      </w:tr>
    </w:tbl>
    <w:p w:rsidR="00855A6B" w:rsidRDefault="000A24EF" w:rsidP="000A24EF">
      <w:pPr>
        <w:pStyle w:val="Heading2"/>
      </w:pPr>
      <w:r>
        <w:t>Thank you</w:t>
      </w:r>
      <w:r w:rsidR="00B46207">
        <w:t xml:space="preserve"> in advance for your </w:t>
      </w:r>
      <w:bookmarkStart w:id="0" w:name="_GoBack"/>
      <w:bookmarkEnd w:id="0"/>
      <w:r w:rsidR="00B46207">
        <w:t>service</w:t>
      </w:r>
      <w:r>
        <w:t>!</w:t>
      </w:r>
      <w:r>
        <w:tab/>
      </w:r>
    </w:p>
    <w:p w:rsidR="00B46207" w:rsidRDefault="00B46207" w:rsidP="000A24EF"/>
    <w:p w:rsidR="000A24EF" w:rsidRPr="00B46207" w:rsidRDefault="000A24EF" w:rsidP="000A24EF">
      <w:pPr>
        <w:rPr>
          <w:b/>
        </w:rPr>
      </w:pPr>
      <w:r w:rsidRPr="00B46207">
        <w:rPr>
          <w:b/>
        </w:rPr>
        <w:t>Once completed, please sign and send to:</w:t>
      </w:r>
    </w:p>
    <w:p w:rsidR="000A24EF" w:rsidRDefault="000A24EF" w:rsidP="000A24EF"/>
    <w:p w:rsidR="00B46207" w:rsidRPr="00000732" w:rsidRDefault="00B46207" w:rsidP="00B46207">
      <w:pPr>
        <w:rPr>
          <w:rFonts w:ascii="HelveticaNeue LT 65 Medium" w:eastAsiaTheme="minorEastAsia" w:hAnsi="HelveticaNeue LT 65 Medium"/>
          <w:noProof/>
          <w:sz w:val="24"/>
        </w:rPr>
      </w:pPr>
      <w:r w:rsidRPr="00000732">
        <w:rPr>
          <w:rFonts w:ascii="HelveticaNeue LT 65 Medium" w:eastAsiaTheme="minorEastAsia" w:hAnsi="HelveticaNeue LT 65 Medium"/>
          <w:b/>
          <w:bCs/>
          <w:noProof/>
          <w:color w:val="2E74B5"/>
          <w:sz w:val="24"/>
        </w:rPr>
        <w:lastRenderedPageBreak/>
        <w:t>Monica Grinage Cooper, CMP</w:t>
      </w:r>
      <w:r w:rsidRPr="00000732">
        <w:rPr>
          <w:rFonts w:ascii="HelveticaNeue LT 65 Medium" w:eastAsiaTheme="minorEastAsia" w:hAnsi="HelveticaNeue LT 65 Medium"/>
          <w:b/>
          <w:bCs/>
          <w:noProof/>
          <w:sz w:val="24"/>
        </w:rPr>
        <w:br/>
      </w:r>
      <w:r w:rsidRPr="00000732">
        <w:rPr>
          <w:rFonts w:ascii="HelveticaNeue LT 65 Medium" w:eastAsiaTheme="minorEastAsia" w:hAnsi="HelveticaNeue LT 65 Medium"/>
          <w:noProof/>
          <w:sz w:val="24"/>
        </w:rPr>
        <w:t>Event Program Manager</w:t>
      </w:r>
    </w:p>
    <w:p w:rsidR="000A24EF" w:rsidRPr="00B46207" w:rsidRDefault="00000732" w:rsidP="00B46207">
      <w:pPr>
        <w:rPr>
          <w:rFonts w:ascii="HelveticaNeue LT 65 Medium" w:eastAsiaTheme="minorEastAsia" w:hAnsi="HelveticaNeue LT 65 Medium"/>
          <w:noProof/>
          <w:szCs w:val="20"/>
        </w:rPr>
      </w:pPr>
      <w:hyperlink r:id="rId7" w:history="1">
        <w:r w:rsidR="00B46207" w:rsidRPr="00000732">
          <w:rPr>
            <w:rStyle w:val="Hyperlink"/>
            <w:rFonts w:ascii="HelveticaNeue LT 65 Medium" w:eastAsiaTheme="minorEastAsia" w:hAnsi="HelveticaNeue LT 65 Medium"/>
            <w:noProof/>
            <w:sz w:val="24"/>
          </w:rPr>
          <w:t>monica.grinagecooper@ifma.org</w:t>
        </w:r>
      </w:hyperlink>
      <w:r w:rsidR="00B46207" w:rsidRPr="00000732">
        <w:rPr>
          <w:rFonts w:ascii="HelveticaNeue LT 65 Medium" w:eastAsiaTheme="minorEastAsia" w:hAnsi="HelveticaNeue LT 65 Medium"/>
          <w:noProof/>
          <w:sz w:val="24"/>
        </w:rPr>
        <w:t xml:space="preserve">  | p: +</w:t>
      </w:r>
      <w:r w:rsidRPr="00000732">
        <w:rPr>
          <w:rFonts w:ascii="HelveticaNeue LT 65 Medium" w:eastAsiaTheme="minorEastAsia" w:hAnsi="HelveticaNeue LT 65 Medium"/>
          <w:noProof/>
          <w:sz w:val="24"/>
        </w:rPr>
        <w:t>1-</w:t>
      </w:r>
      <w:r w:rsidR="00B46207" w:rsidRPr="00000732">
        <w:rPr>
          <w:rFonts w:ascii="HelveticaNeue LT 65 Medium" w:eastAsiaTheme="minorEastAsia" w:hAnsi="HelveticaNeue LT 65 Medium"/>
          <w:noProof/>
          <w:sz w:val="24"/>
        </w:rPr>
        <w:t xml:space="preserve">281-974-5649 | f: </w:t>
      </w:r>
      <w:r w:rsidRPr="00000732">
        <w:rPr>
          <w:rFonts w:ascii="HelveticaNeue LT 65 Medium" w:eastAsiaTheme="minorEastAsia" w:hAnsi="HelveticaNeue LT 65 Medium"/>
          <w:noProof/>
          <w:sz w:val="24"/>
        </w:rPr>
        <w:t>+1-</w:t>
      </w:r>
      <w:r w:rsidR="00B46207" w:rsidRPr="00000732">
        <w:rPr>
          <w:rFonts w:ascii="HelveticaNeue LT 65 Medium" w:eastAsiaTheme="minorEastAsia" w:hAnsi="HelveticaNeue LT 65 Medium"/>
          <w:noProof/>
          <w:sz w:val="24"/>
        </w:rPr>
        <w:t>281-974-5672</w:t>
      </w:r>
      <w:r w:rsidR="00B46207">
        <w:rPr>
          <w:rFonts w:ascii="Arial" w:eastAsiaTheme="minorEastAsia" w:hAnsi="Arial" w:cs="Arial"/>
          <w:b/>
          <w:bCs/>
          <w:noProof/>
        </w:rPr>
        <w:br/>
      </w:r>
      <w:r w:rsidR="00B46207">
        <w:rPr>
          <w:rFonts w:eastAsiaTheme="minorEastAsia"/>
          <w:noProof/>
          <w:szCs w:val="20"/>
        </w:rPr>
        <w:drawing>
          <wp:inline distT="0" distB="0" distL="0" distR="0">
            <wp:extent cx="3429000" cy="1333500"/>
            <wp:effectExtent l="0" t="0" r="0" b="0"/>
            <wp:docPr id="2" name="Picture 2" descr="SigWith1originalw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With1originalw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24EF" w:rsidRPr="00B46207" w:rsidSect="001C200E"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 LT 65 Medium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0F27BD"/>
    <w:multiLevelType w:val="hybridMultilevel"/>
    <w:tmpl w:val="1DDC05E6"/>
    <w:lvl w:ilvl="0" w:tplc="0F92A76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5213CF"/>
    <w:multiLevelType w:val="hybridMultilevel"/>
    <w:tmpl w:val="4EA22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1A63E3"/>
    <w:multiLevelType w:val="hybridMultilevel"/>
    <w:tmpl w:val="5B78839A"/>
    <w:lvl w:ilvl="0" w:tplc="C6E856A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C81"/>
    <w:rsid w:val="00000732"/>
    <w:rsid w:val="00070D65"/>
    <w:rsid w:val="000A24EF"/>
    <w:rsid w:val="001C200E"/>
    <w:rsid w:val="00306D7E"/>
    <w:rsid w:val="00491680"/>
    <w:rsid w:val="004A0A03"/>
    <w:rsid w:val="00855A6B"/>
    <w:rsid w:val="008D0133"/>
    <w:rsid w:val="0097298E"/>
    <w:rsid w:val="00993B1C"/>
    <w:rsid w:val="009B2C81"/>
    <w:rsid w:val="00A01B1C"/>
    <w:rsid w:val="00B46207"/>
    <w:rsid w:val="00E35509"/>
    <w:rsid w:val="00F804E9"/>
    <w:rsid w:val="00FF0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56897A23-E441-4C39-B54C-52EE515A9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298E"/>
    <w:pPr>
      <w:spacing w:before="40" w:after="40"/>
    </w:pPr>
    <w:rPr>
      <w:rFonts w:asciiTheme="minorHAnsi" w:hAnsiTheme="minorHAnsi"/>
      <w:szCs w:val="24"/>
    </w:rPr>
  </w:style>
  <w:style w:type="paragraph" w:styleId="Heading1">
    <w:name w:val="heading 1"/>
    <w:basedOn w:val="Normal"/>
    <w:next w:val="Normal"/>
    <w:qFormat/>
    <w:rsid w:val="00A01B1C"/>
    <w:pPr>
      <w:keepNext/>
      <w:spacing w:before="240" w:after="60"/>
      <w:outlineLvl w:val="0"/>
    </w:pPr>
    <w:rPr>
      <w:rFonts w:asciiTheme="majorHAnsi" w:hAnsiTheme="majorHAnsi" w:cs="Arial"/>
      <w:b/>
      <w:bCs/>
      <w:color w:val="4F6228" w:themeColor="accent3" w:themeShade="80"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97298E"/>
    <w:pPr>
      <w:keepNext/>
      <w:shd w:val="clear" w:color="auto" w:fill="EAF1DD" w:themeFill="accent3" w:themeFillTint="33"/>
      <w:spacing w:before="240" w:after="60"/>
      <w:outlineLvl w:val="1"/>
    </w:pPr>
    <w:rPr>
      <w:rFonts w:asciiTheme="majorHAnsi" w:hAnsiTheme="majorHAnsi" w:cs="Arial"/>
      <w:b/>
      <w:bCs/>
      <w:iCs/>
      <w:color w:val="4F6228" w:themeColor="accent3" w:themeShade="80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7298E"/>
    <w:pPr>
      <w:keepNext/>
      <w:spacing w:after="200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C200E"/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97298E"/>
    <w:rPr>
      <w:rFonts w:asciiTheme="minorHAnsi" w:hAnsiTheme="minorHAnsi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1B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B1C"/>
    <w:rPr>
      <w:rFonts w:ascii="Tahoma" w:hAnsi="Tahoma" w:cs="Tahoma"/>
      <w:sz w:val="16"/>
      <w:szCs w:val="16"/>
    </w:rPr>
  </w:style>
  <w:style w:type="paragraph" w:customStyle="1" w:styleId="Logo">
    <w:name w:val="Logo"/>
    <w:basedOn w:val="Normal"/>
    <w:qFormat/>
    <w:rsid w:val="0097298E"/>
    <w:pPr>
      <w:jc w:val="right"/>
    </w:pPr>
    <w:rPr>
      <w:szCs w:val="20"/>
    </w:rPr>
  </w:style>
  <w:style w:type="paragraph" w:styleId="ListParagraph">
    <w:name w:val="List Paragraph"/>
    <w:basedOn w:val="Normal"/>
    <w:uiPriority w:val="34"/>
    <w:qFormat/>
    <w:rsid w:val="000A24E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A24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117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mailto:monica.grinagecooper@ifma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LIU\AppData\Roaming\Microsoft\Templates\Volunteer%20applica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0BD44636-7B2B-4C57-B722-40693DCFC00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application.dotx</Template>
  <TotalTime>19</TotalTime>
  <Pages>3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Volunteer application</vt:lpstr>
    </vt:vector>
  </TitlesOfParts>
  <Company/>
  <LinksUpToDate>false</LinksUpToDate>
  <CharactersWithSpaces>2459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Volunteer application</dc:title>
  <dc:creator>Liu, Rebecca</dc:creator>
  <cp:keywords/>
  <cp:lastModifiedBy>GrinageCooper, Monica</cp:lastModifiedBy>
  <cp:revision>4</cp:revision>
  <cp:lastPrinted>2003-07-23T17:40:00Z</cp:lastPrinted>
  <dcterms:created xsi:type="dcterms:W3CDTF">2015-02-24T21:06:00Z</dcterms:created>
  <dcterms:modified xsi:type="dcterms:W3CDTF">2015-02-24T21:25:00Z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TC010196511033</vt:lpwstr>
  </property>
</Properties>
</file>